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2FF3A" w14:textId="02897589" w:rsidR="00767F4A" w:rsidRPr="00EF5186" w:rsidRDefault="0096628D" w:rsidP="00EF5186">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bookmarkStart w:id="0" w:name="_GoBack"/>
      <w:bookmarkEnd w:id="0"/>
    </w:p>
    <w:p w14:paraId="31DF9A82" w14:textId="0B924046" w:rsidR="000927AC" w:rsidRDefault="00B4529E" w:rsidP="00FC46A5">
      <w:pPr>
        <w:autoSpaceDE w:val="0"/>
        <w:spacing w:line="480" w:lineRule="auto"/>
        <w:jc w:val="both"/>
        <w:rPr>
          <w:rFonts w:ascii="Arial" w:hAnsi="Arial" w:cs="Arial"/>
          <w:sz w:val="18"/>
          <w:szCs w:val="18"/>
        </w:rPr>
      </w:pPr>
      <w:bookmarkStart w:id="1" w:name="_Hlk91699034"/>
      <w:r>
        <w:rPr>
          <w:noProof/>
        </w:rPr>
        <w:drawing>
          <wp:inline distT="0" distB="0" distL="0" distR="0" wp14:anchorId="04B87D92" wp14:editId="59F5E317">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r>
        <w:rPr>
          <w:rFonts w:ascii="Corbel" w:hAnsi="Corbel" w:cs="Corbel"/>
          <w:noProof/>
          <w:color w:val="000000"/>
          <w:sz w:val="16"/>
          <w:szCs w:val="16"/>
        </w:rPr>
        <w:drawing>
          <wp:inline distT="0" distB="0" distL="0" distR="0" wp14:anchorId="1C400DC8" wp14:editId="11D31495">
            <wp:extent cx="6210300" cy="1218565"/>
            <wp:effectExtent l="0" t="0" r="0" b="635"/>
            <wp:docPr id="20799168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300" cy="1218565"/>
                    </a:xfrm>
                    <a:prstGeom prst="rect">
                      <a:avLst/>
                    </a:prstGeom>
                    <a:noFill/>
                  </pic:spPr>
                </pic:pic>
              </a:graphicData>
            </a:graphic>
          </wp:inline>
        </w:drawing>
      </w:r>
    </w:p>
    <w:bookmarkEnd w:id="1"/>
    <w:p w14:paraId="7D20F545" w14:textId="5F1C69DE"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BB54AE0" w14:textId="6B09B336" w:rsidR="00B4529E" w:rsidRDefault="00B4529E" w:rsidP="002C02FE">
      <w:pPr>
        <w:widowControl w:val="0"/>
        <w:tabs>
          <w:tab w:val="left" w:pos="1733"/>
        </w:tabs>
        <w:autoSpaceDE w:val="0"/>
        <w:autoSpaceDN w:val="0"/>
        <w:ind w:right="284"/>
        <w:rPr>
          <w:rFonts w:ascii="Calibri" w:eastAsia="Calibri" w:hAnsi="Calibri" w:cs="Calibri"/>
          <w:b/>
          <w:i/>
          <w:iCs/>
          <w:sz w:val="24"/>
          <w:szCs w:val="24"/>
          <w:lang w:eastAsia="en-US"/>
        </w:rPr>
      </w:pPr>
    </w:p>
    <w:p w14:paraId="6E2D0BDC" w14:textId="165D560F" w:rsidR="00EF5186" w:rsidRDefault="00EF5186" w:rsidP="002C02FE">
      <w:pPr>
        <w:widowControl w:val="0"/>
        <w:tabs>
          <w:tab w:val="left" w:pos="1733"/>
        </w:tabs>
        <w:autoSpaceDE w:val="0"/>
        <w:autoSpaceDN w:val="0"/>
        <w:ind w:right="284"/>
        <w:rPr>
          <w:rFonts w:ascii="Calibri" w:eastAsia="Calibri" w:hAnsi="Calibri" w:cs="Calibri"/>
          <w:b/>
          <w:i/>
          <w:iCs/>
          <w:sz w:val="24"/>
          <w:szCs w:val="24"/>
          <w:lang w:eastAsia="en-US"/>
        </w:rPr>
      </w:pPr>
    </w:p>
    <w:p w14:paraId="15BB2816" w14:textId="77777777" w:rsidR="00EF5186" w:rsidRDefault="00EF5186" w:rsidP="002C02FE">
      <w:pPr>
        <w:widowControl w:val="0"/>
        <w:tabs>
          <w:tab w:val="left" w:pos="1733"/>
        </w:tabs>
        <w:autoSpaceDE w:val="0"/>
        <w:autoSpaceDN w:val="0"/>
        <w:ind w:right="284"/>
        <w:rPr>
          <w:rFonts w:ascii="Calibri" w:eastAsia="Calibri" w:hAnsi="Calibri" w:cs="Calibri"/>
          <w:b/>
          <w:i/>
          <w:iCs/>
          <w:sz w:val="24"/>
          <w:szCs w:val="24"/>
          <w:lang w:eastAsia="en-US"/>
        </w:rPr>
      </w:pPr>
    </w:p>
    <w:p w14:paraId="3319F25A" w14:textId="72679B14"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sidR="00AE3375">
        <w:rPr>
          <w:rFonts w:ascii="Calibri" w:eastAsia="Calibri" w:hAnsi="Calibri" w:cs="Calibri"/>
          <w:b/>
          <w:i/>
          <w:iCs/>
          <w:sz w:val="24"/>
          <w:szCs w:val="24"/>
          <w:lang w:eastAsia="en-US"/>
        </w:rPr>
        <w:t xml:space="preserve">DI DOCENTE </w:t>
      </w:r>
      <w:r w:rsidR="00B61594">
        <w:rPr>
          <w:rFonts w:ascii="Calibri" w:eastAsia="Calibri" w:hAnsi="Calibri" w:cs="Calibri"/>
          <w:b/>
          <w:i/>
          <w:iCs/>
          <w:sz w:val="24"/>
          <w:szCs w:val="24"/>
          <w:lang w:eastAsia="en-US"/>
        </w:rPr>
        <w:t>ESPERTO</w:t>
      </w:r>
      <w:r w:rsidR="00AE3375">
        <w:rPr>
          <w:rFonts w:ascii="Calibri" w:eastAsia="Calibri" w:hAnsi="Calibri" w:cs="Calibri"/>
          <w:b/>
          <w:i/>
          <w:iCs/>
          <w:sz w:val="24"/>
          <w:szCs w:val="24"/>
          <w:lang w:eastAsia="en-US"/>
        </w:rPr>
        <w:t xml:space="preserve"> A VALERE SU:</w:t>
      </w:r>
    </w:p>
    <w:p w14:paraId="69486CF6" w14:textId="77777777" w:rsidR="002C02FE" w:rsidRPr="00767F4A" w:rsidRDefault="002C02FE" w:rsidP="002C02FE">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w:t>
      </w:r>
      <w:proofErr w:type="gramStart"/>
      <w:r w:rsidRPr="00767F4A">
        <w:rPr>
          <w:rFonts w:asciiTheme="minorHAnsi" w:hAnsiTheme="minorHAnsi" w:cstheme="minorHAnsi"/>
          <w:i/>
          <w:iCs/>
          <w:sz w:val="24"/>
          <w:szCs w:val="24"/>
        </w:rPr>
        <w:t>4.A</w:t>
      </w:r>
      <w:proofErr w:type="gramEnd"/>
      <w:r w:rsidRPr="00767F4A">
        <w:rPr>
          <w:rFonts w:asciiTheme="minorHAnsi" w:hAnsiTheme="minorHAnsi" w:cstheme="minorHAnsi"/>
          <w:i/>
          <w:iCs/>
          <w:sz w:val="24"/>
          <w:szCs w:val="24"/>
        </w:rPr>
        <w:t xml:space="preserve"> – Sotto azione ESO4.6. A</w:t>
      </w:r>
      <w:proofErr w:type="gramStart"/>
      <w:r w:rsidRPr="00767F4A">
        <w:rPr>
          <w:rFonts w:asciiTheme="minorHAnsi" w:hAnsiTheme="minorHAnsi" w:cstheme="minorHAnsi"/>
          <w:i/>
          <w:iCs/>
          <w:sz w:val="24"/>
          <w:szCs w:val="24"/>
        </w:rPr>
        <w:t>4.A</w:t>
      </w:r>
      <w:proofErr w:type="gramEnd"/>
      <w:r w:rsidRPr="00767F4A">
        <w:rPr>
          <w:rFonts w:asciiTheme="minorHAnsi" w:hAnsiTheme="minorHAnsi" w:cstheme="minorHAnsi"/>
          <w:i/>
          <w:iCs/>
          <w:sz w:val="24"/>
          <w:szCs w:val="24"/>
        </w:rPr>
        <w:t xml:space="preserve">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1B4B4C0B" w14:textId="411DFE84" w:rsidR="002C02FE" w:rsidRDefault="00F149EF" w:rsidP="002C02FE">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406F03C6" w14:textId="36669D48" w:rsidR="00813565" w:rsidRPr="00746ABA" w:rsidRDefault="00813565" w:rsidP="002C02FE">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w:t>
      </w:r>
      <w:r w:rsidR="00F149EF">
        <w:rPr>
          <w:rFonts w:ascii="Calibri" w:eastAsia="Calibri" w:hAnsi="Calibri" w:cs="Calibri"/>
          <w:bCs/>
          <w:i/>
          <w:iCs/>
          <w:sz w:val="24"/>
          <w:szCs w:val="24"/>
          <w:lang w:eastAsia="en-US"/>
        </w:rPr>
        <w:t xml:space="preserve"> ____________________</w:t>
      </w: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6888B776" w:rsidR="002C02FE" w:rsidRPr="00746ABA" w:rsidRDefault="00B61594"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2C02FE">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2C02FE">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261B43">
      <w:headerReference w:type="even" r:id="rId10"/>
      <w:headerReference w:type="default" r:id="rId11"/>
      <w:footerReference w:type="even" r:id="rId12"/>
      <w:footerReference w:type="default" r:id="rId13"/>
      <w:headerReference w:type="first" r:id="rId14"/>
      <w:footerReference w:type="first" r:id="rId15"/>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AEEC5" w14:textId="77777777" w:rsidR="006E487B" w:rsidRDefault="006E487B">
      <w:r>
        <w:separator/>
      </w:r>
    </w:p>
  </w:endnote>
  <w:endnote w:type="continuationSeparator" w:id="0">
    <w:p w14:paraId="689F161A" w14:textId="77777777" w:rsidR="006E487B" w:rsidRDefault="006E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62818" w14:textId="77777777" w:rsidR="0050098A" w:rsidRDefault="0050098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9977E" w14:textId="77777777" w:rsidR="006E487B" w:rsidRDefault="006E487B">
      <w:r>
        <w:separator/>
      </w:r>
    </w:p>
  </w:footnote>
  <w:footnote w:type="continuationSeparator" w:id="0">
    <w:p w14:paraId="36D4F8F7" w14:textId="77777777" w:rsidR="006E487B" w:rsidRDefault="006E4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C087D" w14:textId="77777777" w:rsidR="0050098A" w:rsidRDefault="0050098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01470" w14:textId="77777777" w:rsidR="0050098A" w:rsidRDefault="0050098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B3841" w14:textId="77777777" w:rsidR="0050098A" w:rsidRDefault="0050098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8F55A50"/>
    <w:multiLevelType w:val="hybridMultilevel"/>
    <w:tmpl w:val="0BE6B44C"/>
    <w:lvl w:ilvl="0" w:tplc="04100001">
      <w:start w:val="1"/>
      <w:numFmt w:val="bullet"/>
      <w:lvlText w:val=""/>
      <w:lvlJc w:val="left"/>
      <w:pPr>
        <w:ind w:left="1788" w:hanging="360"/>
      </w:pPr>
      <w:rPr>
        <w:rFonts w:ascii="Symbol" w:hAnsi="Symbol" w:hint="default"/>
      </w:rPr>
    </w:lvl>
    <w:lvl w:ilvl="1" w:tplc="04100003" w:tentative="1">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abstractNum w:abstractNumId="26"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4"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6"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B4B0A42"/>
    <w:multiLevelType w:val="hybridMultilevel"/>
    <w:tmpl w:val="50AE9C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0" w15:restartNumberingAfterBreak="0">
    <w:nsid w:val="5F2E2CCD"/>
    <w:multiLevelType w:val="hybridMultilevel"/>
    <w:tmpl w:val="BD4C9B62"/>
    <w:lvl w:ilvl="0" w:tplc="0410000D">
      <w:start w:val="1"/>
      <w:numFmt w:val="bullet"/>
      <w:lvlText w:val=""/>
      <w:lvlJc w:val="left"/>
      <w:pPr>
        <w:ind w:left="1788" w:hanging="360"/>
      </w:pPr>
      <w:rPr>
        <w:rFonts w:ascii="Wingdings" w:hAnsi="Wingdings" w:hint="default"/>
      </w:rPr>
    </w:lvl>
    <w:lvl w:ilvl="1" w:tplc="FFFFFFFF" w:tentative="1">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4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21"/>
  </w:num>
  <w:num w:numId="3">
    <w:abstractNumId w:val="0"/>
  </w:num>
  <w:num w:numId="4">
    <w:abstractNumId w:val="1"/>
  </w:num>
  <w:num w:numId="5">
    <w:abstractNumId w:val="2"/>
  </w:num>
  <w:num w:numId="6">
    <w:abstractNumId w:val="12"/>
  </w:num>
  <w:num w:numId="7">
    <w:abstractNumId w:val="9"/>
  </w:num>
  <w:num w:numId="8">
    <w:abstractNumId w:val="29"/>
  </w:num>
  <w:num w:numId="9">
    <w:abstractNumId w:val="26"/>
  </w:num>
  <w:num w:numId="10">
    <w:abstractNumId w:val="15"/>
  </w:num>
  <w:num w:numId="11">
    <w:abstractNumId w:val="43"/>
  </w:num>
  <w:num w:numId="12">
    <w:abstractNumId w:val="39"/>
  </w:num>
  <w:num w:numId="13">
    <w:abstractNumId w:val="23"/>
  </w:num>
  <w:num w:numId="14">
    <w:abstractNumId w:val="17"/>
  </w:num>
  <w:num w:numId="15">
    <w:abstractNumId w:val="27"/>
  </w:num>
  <w:num w:numId="16">
    <w:abstractNumId w:val="5"/>
  </w:num>
  <w:num w:numId="17">
    <w:abstractNumId w:val="34"/>
  </w:num>
  <w:num w:numId="18">
    <w:abstractNumId w:val="24"/>
  </w:num>
  <w:num w:numId="19">
    <w:abstractNumId w:val="35"/>
  </w:num>
  <w:num w:numId="20">
    <w:abstractNumId w:val="20"/>
  </w:num>
  <w:num w:numId="21">
    <w:abstractNumId w:val="11"/>
  </w:num>
  <w:num w:numId="22">
    <w:abstractNumId w:val="41"/>
  </w:num>
  <w:num w:numId="23">
    <w:abstractNumId w:val="10"/>
  </w:num>
  <w:num w:numId="24">
    <w:abstractNumId w:val="3"/>
  </w:num>
  <w:num w:numId="25">
    <w:abstractNumId w:val="4"/>
  </w:num>
  <w:num w:numId="26">
    <w:abstractNumId w:val="28"/>
  </w:num>
  <w:num w:numId="27">
    <w:abstractNumId w:val="44"/>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4"/>
  </w:num>
  <w:num w:numId="32">
    <w:abstractNumId w:val="33"/>
  </w:num>
  <w:num w:numId="33">
    <w:abstractNumId w:val="18"/>
  </w:num>
  <w:num w:numId="34">
    <w:abstractNumId w:val="36"/>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16"/>
  </w:num>
  <w:num w:numId="38">
    <w:abstractNumId w:val="45"/>
  </w:num>
  <w:num w:numId="39">
    <w:abstractNumId w:val="31"/>
  </w:num>
  <w:num w:numId="40">
    <w:abstractNumId w:val="42"/>
  </w:num>
  <w:num w:numId="41">
    <w:abstractNumId w:val="32"/>
  </w:num>
  <w:num w:numId="42">
    <w:abstractNumId w:val="7"/>
  </w:num>
  <w:num w:numId="43">
    <w:abstractNumId w:val="13"/>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38"/>
  </w:num>
  <w:num w:numId="48">
    <w:abstractNumId w:val="25"/>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3EF3"/>
    <w:rsid w:val="00046B4A"/>
    <w:rsid w:val="00047934"/>
    <w:rsid w:val="0005084A"/>
    <w:rsid w:val="00050DCA"/>
    <w:rsid w:val="00051E72"/>
    <w:rsid w:val="000534AD"/>
    <w:rsid w:val="000539ED"/>
    <w:rsid w:val="00054FA2"/>
    <w:rsid w:val="000564C9"/>
    <w:rsid w:val="00056833"/>
    <w:rsid w:val="00062E4A"/>
    <w:rsid w:val="000670A5"/>
    <w:rsid w:val="000736AB"/>
    <w:rsid w:val="000827BB"/>
    <w:rsid w:val="00087DC5"/>
    <w:rsid w:val="000927AC"/>
    <w:rsid w:val="00093495"/>
    <w:rsid w:val="000A19BA"/>
    <w:rsid w:val="000A2C09"/>
    <w:rsid w:val="000A6477"/>
    <w:rsid w:val="000A74CB"/>
    <w:rsid w:val="000A7F5D"/>
    <w:rsid w:val="000B12C5"/>
    <w:rsid w:val="000B480F"/>
    <w:rsid w:val="000B6C44"/>
    <w:rsid w:val="000C0039"/>
    <w:rsid w:val="000C11ED"/>
    <w:rsid w:val="000C37FE"/>
    <w:rsid w:val="000C56C2"/>
    <w:rsid w:val="000C7368"/>
    <w:rsid w:val="000D1AFB"/>
    <w:rsid w:val="000D5BE5"/>
    <w:rsid w:val="000D5EF6"/>
    <w:rsid w:val="000E0539"/>
    <w:rsid w:val="000E1E4D"/>
    <w:rsid w:val="000E3D9E"/>
    <w:rsid w:val="000F0CA0"/>
    <w:rsid w:val="000F2156"/>
    <w:rsid w:val="000F31AA"/>
    <w:rsid w:val="000F4D89"/>
    <w:rsid w:val="000F5E3D"/>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4488A"/>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63D2"/>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4A5"/>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69C1"/>
    <w:rsid w:val="00497369"/>
    <w:rsid w:val="004A5D71"/>
    <w:rsid w:val="004B62EF"/>
    <w:rsid w:val="004C01A7"/>
    <w:rsid w:val="004D18E3"/>
    <w:rsid w:val="004D1C0F"/>
    <w:rsid w:val="004D2A3B"/>
    <w:rsid w:val="004D318E"/>
    <w:rsid w:val="004E0239"/>
    <w:rsid w:val="004E105E"/>
    <w:rsid w:val="004E6485"/>
    <w:rsid w:val="004E6955"/>
    <w:rsid w:val="004F7A83"/>
    <w:rsid w:val="0050098A"/>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2882"/>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57336"/>
    <w:rsid w:val="0066271B"/>
    <w:rsid w:val="006648CD"/>
    <w:rsid w:val="0066624A"/>
    <w:rsid w:val="00673AF6"/>
    <w:rsid w:val="00674BB2"/>
    <w:rsid w:val="006761FD"/>
    <w:rsid w:val="0067699A"/>
    <w:rsid w:val="0068062A"/>
    <w:rsid w:val="00683118"/>
    <w:rsid w:val="00691DC3"/>
    <w:rsid w:val="00692070"/>
    <w:rsid w:val="006A149B"/>
    <w:rsid w:val="006A4B64"/>
    <w:rsid w:val="006A73FD"/>
    <w:rsid w:val="006B0031"/>
    <w:rsid w:val="006B0653"/>
    <w:rsid w:val="006B162F"/>
    <w:rsid w:val="006B2F2A"/>
    <w:rsid w:val="006B7D8C"/>
    <w:rsid w:val="006C0DCD"/>
    <w:rsid w:val="006C1D43"/>
    <w:rsid w:val="006C1E40"/>
    <w:rsid w:val="006C56D1"/>
    <w:rsid w:val="006C761E"/>
    <w:rsid w:val="006D04D6"/>
    <w:rsid w:val="006D39F3"/>
    <w:rsid w:val="006D415B"/>
    <w:rsid w:val="006D4AC3"/>
    <w:rsid w:val="006E0673"/>
    <w:rsid w:val="006E487B"/>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39F5"/>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330"/>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CAB"/>
    <w:rsid w:val="00883FF4"/>
    <w:rsid w:val="008857BF"/>
    <w:rsid w:val="00886859"/>
    <w:rsid w:val="008914AF"/>
    <w:rsid w:val="00897BDF"/>
    <w:rsid w:val="008A1E97"/>
    <w:rsid w:val="008A3783"/>
    <w:rsid w:val="008A5D77"/>
    <w:rsid w:val="008B1FC8"/>
    <w:rsid w:val="008B37FD"/>
    <w:rsid w:val="008B3AA2"/>
    <w:rsid w:val="008B4721"/>
    <w:rsid w:val="008B4B97"/>
    <w:rsid w:val="008B6767"/>
    <w:rsid w:val="008B67E9"/>
    <w:rsid w:val="008C756B"/>
    <w:rsid w:val="008D1317"/>
    <w:rsid w:val="008D3F81"/>
    <w:rsid w:val="008D43A0"/>
    <w:rsid w:val="008E0DE5"/>
    <w:rsid w:val="008F0F52"/>
    <w:rsid w:val="008F28B1"/>
    <w:rsid w:val="008F3CD8"/>
    <w:rsid w:val="008F7B5F"/>
    <w:rsid w:val="0090455C"/>
    <w:rsid w:val="00906BD1"/>
    <w:rsid w:val="009105E1"/>
    <w:rsid w:val="00916852"/>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94EEE"/>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4529E"/>
    <w:rsid w:val="00B51682"/>
    <w:rsid w:val="00B61594"/>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16652"/>
    <w:rsid w:val="00C231BE"/>
    <w:rsid w:val="00C243CD"/>
    <w:rsid w:val="00C24770"/>
    <w:rsid w:val="00C33D57"/>
    <w:rsid w:val="00C34B23"/>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D7315"/>
    <w:rsid w:val="00CE113A"/>
    <w:rsid w:val="00CE126E"/>
    <w:rsid w:val="00CE34C1"/>
    <w:rsid w:val="00CE4CDA"/>
    <w:rsid w:val="00CF00AC"/>
    <w:rsid w:val="00CF2CD9"/>
    <w:rsid w:val="00CF2DCA"/>
    <w:rsid w:val="00CF5402"/>
    <w:rsid w:val="00D01BE5"/>
    <w:rsid w:val="00D02160"/>
    <w:rsid w:val="00D0520A"/>
    <w:rsid w:val="00D1518D"/>
    <w:rsid w:val="00D23FCF"/>
    <w:rsid w:val="00D2420C"/>
    <w:rsid w:val="00D259D5"/>
    <w:rsid w:val="00D26444"/>
    <w:rsid w:val="00D35B91"/>
    <w:rsid w:val="00D3615C"/>
    <w:rsid w:val="00D4191E"/>
    <w:rsid w:val="00D4718C"/>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3679"/>
    <w:rsid w:val="00EB76B0"/>
    <w:rsid w:val="00EC0DFD"/>
    <w:rsid w:val="00EC303F"/>
    <w:rsid w:val="00EC583B"/>
    <w:rsid w:val="00ED03F7"/>
    <w:rsid w:val="00ED65F7"/>
    <w:rsid w:val="00EE2CF3"/>
    <w:rsid w:val="00EF5186"/>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4509E"/>
    <w:rsid w:val="00F52FF5"/>
    <w:rsid w:val="00F63CEB"/>
    <w:rsid w:val="00F645F8"/>
    <w:rsid w:val="00F67DBD"/>
    <w:rsid w:val="00F7268E"/>
    <w:rsid w:val="00F800D7"/>
    <w:rsid w:val="00F8229C"/>
    <w:rsid w:val="00F822EE"/>
    <w:rsid w:val="00F833A3"/>
    <w:rsid w:val="00F9157E"/>
    <w:rsid w:val="00F92A96"/>
    <w:rsid w:val="00F95EBA"/>
    <w:rsid w:val="00F97F53"/>
    <w:rsid w:val="00FA0937"/>
    <w:rsid w:val="00FA113A"/>
    <w:rsid w:val="00FA166C"/>
    <w:rsid w:val="00FA2ECF"/>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6E32"/>
    <w:rsid w:val="00FD7F6E"/>
    <w:rsid w:val="00FE1FB6"/>
    <w:rsid w:val="00FE7F5B"/>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691DC3"/>
    <w:rPr>
      <w:color w:val="605E5C"/>
      <w:shd w:val="clear" w:color="auto" w:fill="E1DFDD"/>
    </w:rPr>
  </w:style>
  <w:style w:type="paragraph" w:styleId="Nessunaspaziatura">
    <w:name w:val="No Spacing"/>
    <w:uiPriority w:val="1"/>
    <w:qFormat/>
    <w:rsid w:val="008A5D77"/>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396829217">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2012634921">
      <w:bodyDiv w:val="1"/>
      <w:marLeft w:val="0"/>
      <w:marRight w:val="0"/>
      <w:marTop w:val="0"/>
      <w:marBottom w:val="0"/>
      <w:divBdr>
        <w:top w:val="none" w:sz="0" w:space="0" w:color="auto"/>
        <w:left w:val="none" w:sz="0" w:space="0" w:color="auto"/>
        <w:bottom w:val="none" w:sz="0" w:space="0" w:color="auto"/>
        <w:right w:val="none" w:sz="0" w:space="0" w:color="auto"/>
      </w:divBdr>
    </w:div>
    <w:div w:id="205638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27608C-FF9A-494B-B2A8-9CDD445D8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2945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Amministrazione1</cp:lastModifiedBy>
  <cp:revision>2</cp:revision>
  <cp:lastPrinted>2017-09-07T10:02:00Z</cp:lastPrinted>
  <dcterms:created xsi:type="dcterms:W3CDTF">2025-07-21T12:26:00Z</dcterms:created>
  <dcterms:modified xsi:type="dcterms:W3CDTF">2025-07-21T12:26:00Z</dcterms:modified>
</cp:coreProperties>
</file>