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0AB58" w14:textId="5B500ADC" w:rsidR="00B61594" w:rsidRDefault="0096628D" w:rsidP="00887186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  <w:bookmarkStart w:id="0" w:name="_Hlk91699034"/>
    </w:p>
    <w:p w14:paraId="2BD70AF5" w14:textId="30533C09" w:rsidR="00B61594" w:rsidRDefault="00887186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 wp14:anchorId="0432EC15" wp14:editId="108528D6">
            <wp:extent cx="6210300" cy="638175"/>
            <wp:effectExtent l="0" t="0" r="0" b="0"/>
            <wp:docPr id="41369755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rbel" w:hAnsi="Corbel" w:cs="Corbel"/>
          <w:noProof/>
          <w:color w:val="000000"/>
          <w:sz w:val="16"/>
          <w:szCs w:val="16"/>
        </w:rPr>
        <w:drawing>
          <wp:inline distT="0" distB="0" distL="0" distR="0" wp14:anchorId="090F017B" wp14:editId="3FEC4EC2">
            <wp:extent cx="6210300" cy="1218565"/>
            <wp:effectExtent l="0" t="0" r="0" b="635"/>
            <wp:docPr id="207991688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218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7D8AFB" w14:textId="5F7C4FB0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F0A0AC0" w14:textId="759CA4AA" w:rsidR="00887186" w:rsidRDefault="00887186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56611A3" w14:textId="77777777" w:rsidR="00887186" w:rsidRDefault="00887186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1" w:name="_GoBack"/>
      <w:bookmarkEnd w:id="1"/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0927AC" w14:paraId="06AE9ADA" w14:textId="77777777" w:rsidTr="00BE3B3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ACF" w14:textId="77777777" w:rsidR="000927AC" w:rsidRDefault="000927AC" w:rsidP="00BE3B3A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0927AC" w14:paraId="505B5DF7" w14:textId="77777777" w:rsidTr="00BE3B3A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4335E96" w14:textId="77777777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01C07BD5" w14:textId="28EC1EF9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  <w:r w:rsidR="00D01BE5">
              <w:rPr>
                <w:b/>
                <w:sz w:val="22"/>
                <w:szCs w:val="22"/>
              </w:rPr>
              <w:t xml:space="preserve"> ovvero fino al 31.12.2025</w:t>
            </w:r>
          </w:p>
        </w:tc>
      </w:tr>
      <w:tr w:rsidR="000927AC" w14:paraId="6A09E5E0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A06D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0876251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4D3ACC4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7D84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3BF6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1A1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927AC" w14:paraId="7ABC18A8" w14:textId="77777777" w:rsidTr="00BE3B3A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C4AB34" w14:textId="77777777" w:rsidR="000927AC" w:rsidRDefault="000927AC" w:rsidP="00BE3B3A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8A1C9" w14:textId="77777777" w:rsidR="000927AC" w:rsidRDefault="000927AC" w:rsidP="00BE3B3A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38931" w14:textId="77777777" w:rsidR="000927AC" w:rsidRDefault="000927AC" w:rsidP="00BE3B3A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2E93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3A66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3D36" w14:textId="77777777" w:rsidR="000927AC" w:rsidRDefault="000927AC" w:rsidP="00BE3B3A">
            <w:pPr>
              <w:snapToGrid w:val="0"/>
            </w:pPr>
          </w:p>
        </w:tc>
      </w:tr>
      <w:tr w:rsidR="000927AC" w14:paraId="765CC3A9" w14:textId="77777777" w:rsidTr="00BE3B3A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ACF48" w14:textId="77777777" w:rsidR="000927AC" w:rsidRDefault="000927AC" w:rsidP="00BE3B3A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EC683" w14:textId="77777777" w:rsidR="000927AC" w:rsidRDefault="000927AC" w:rsidP="00BE3B3A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262C3" w14:textId="77777777" w:rsidR="000927AC" w:rsidRDefault="000927AC" w:rsidP="00BE3B3A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39E2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B9FA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58B3" w14:textId="77777777" w:rsidR="000927AC" w:rsidRDefault="000927AC" w:rsidP="00BE3B3A">
            <w:pPr>
              <w:snapToGrid w:val="0"/>
            </w:pPr>
          </w:p>
        </w:tc>
      </w:tr>
      <w:tr w:rsidR="000927AC" w14:paraId="12437495" w14:textId="77777777" w:rsidTr="00BE3B3A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99BAB2" w14:textId="433C8F1C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 w:rsidR="00D01BE5">
              <w:rPr>
                <w:b/>
              </w:rPr>
              <w:t>2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C2432" w14:textId="49294513" w:rsidR="000927AC" w:rsidRDefault="00D01BE5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254A5D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28E1B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5DC0" w14:textId="77777777" w:rsidR="000927AC" w:rsidRDefault="000927AC" w:rsidP="00BE3B3A">
            <w:pPr>
              <w:snapToGrid w:val="0"/>
            </w:pPr>
          </w:p>
        </w:tc>
      </w:tr>
      <w:tr w:rsidR="000927AC" w14:paraId="50CE07B4" w14:textId="77777777" w:rsidTr="00BE3B3A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DC25D6" w14:textId="2A061DAD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 w:rsidR="00D01BE5">
              <w:rPr>
                <w:b/>
              </w:rPr>
              <w:t>3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A454F0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5EF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580E03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7DD3" w14:textId="77777777" w:rsidR="000927AC" w:rsidRDefault="000927AC" w:rsidP="00BE3B3A">
            <w:pPr>
              <w:snapToGrid w:val="0"/>
            </w:pPr>
          </w:p>
        </w:tc>
      </w:tr>
      <w:tr w:rsidR="000927AC" w14:paraId="19A51D19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B8CDAD" w14:textId="77777777" w:rsidR="000927AC" w:rsidRDefault="000927AC" w:rsidP="00BE3B3A">
            <w:pPr>
              <w:rPr>
                <w:b/>
              </w:rPr>
            </w:pPr>
          </w:p>
          <w:p w14:paraId="70B75E7B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45B07F9B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1C3EF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77108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7EC5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946F" w14:textId="77777777" w:rsidR="000927AC" w:rsidRDefault="000927AC" w:rsidP="00BE3B3A">
            <w:pPr>
              <w:snapToGrid w:val="0"/>
            </w:pPr>
          </w:p>
        </w:tc>
      </w:tr>
      <w:tr w:rsidR="000927AC" w14:paraId="1046FE15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A1974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F5B06" w14:textId="77777777" w:rsidR="000927AC" w:rsidRDefault="000927AC" w:rsidP="00BE3B3A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3AD9A" w14:textId="77777777" w:rsidR="000927AC" w:rsidRDefault="000927AC" w:rsidP="00BE3B3A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7BE2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74D9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7457" w14:textId="77777777" w:rsidR="000927AC" w:rsidRDefault="000927AC" w:rsidP="00BE3B3A">
            <w:pPr>
              <w:snapToGrid w:val="0"/>
            </w:pPr>
          </w:p>
        </w:tc>
      </w:tr>
      <w:tr w:rsidR="000927AC" w14:paraId="1EE545C3" w14:textId="77777777" w:rsidTr="00BE3B3A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E2241" w14:textId="77777777" w:rsidR="000927AC" w:rsidRDefault="000927AC" w:rsidP="00BE3B3A">
            <w:pPr>
              <w:rPr>
                <w:b/>
              </w:rPr>
            </w:pPr>
          </w:p>
          <w:p w14:paraId="7DC4DB0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414477C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90717B9" w14:textId="77777777" w:rsidR="000927AC" w:rsidRDefault="000927AC" w:rsidP="00BE3B3A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C61C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2DF8F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D892" w14:textId="77777777" w:rsidR="000927AC" w:rsidRDefault="000927AC" w:rsidP="00BE3B3A">
            <w:pPr>
              <w:snapToGrid w:val="0"/>
            </w:pPr>
          </w:p>
        </w:tc>
      </w:tr>
      <w:tr w:rsidR="000927AC" w14:paraId="631EE7CB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90ADBA" w14:textId="77777777" w:rsidR="00D01BE5" w:rsidRPr="00D01BE5" w:rsidRDefault="00D01BE5" w:rsidP="00D01BE5">
            <w:pPr>
              <w:rPr>
                <w:b/>
              </w:rPr>
            </w:pPr>
            <w:r w:rsidRPr="00D01BE5">
              <w:rPr>
                <w:b/>
              </w:rPr>
              <w:t>C1. Esperienze di esperto in tematiche inerenti all’argomento della selezione presso scuole statali rivolte a studenti in progetti PNRR, PON o FSE</w:t>
            </w:r>
          </w:p>
          <w:p w14:paraId="368BB8DA" w14:textId="4EAAE06D" w:rsidR="000927AC" w:rsidRDefault="000927AC" w:rsidP="00D01BE5">
            <w:pPr>
              <w:rPr>
                <w:b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3F5EFC" w14:textId="77777777" w:rsidR="000927AC" w:rsidRDefault="000927AC" w:rsidP="00BE3B3A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2BB093" w14:textId="62EC7F24" w:rsidR="000927AC" w:rsidRDefault="00D01BE5" w:rsidP="00BE3B3A">
            <w:pPr>
              <w:rPr>
                <w:b/>
              </w:rPr>
            </w:pPr>
            <w:r>
              <w:rPr>
                <w:b/>
              </w:rPr>
              <w:t>3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1FF1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3A2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A182" w14:textId="77777777" w:rsidR="000927AC" w:rsidRDefault="000927AC" w:rsidP="00BE3B3A">
            <w:pPr>
              <w:snapToGrid w:val="0"/>
            </w:pPr>
          </w:p>
        </w:tc>
      </w:tr>
      <w:tr w:rsidR="000927AC" w14:paraId="4778D7D1" w14:textId="77777777" w:rsidTr="00D01BE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93DD62" w14:textId="0C708759" w:rsidR="000927AC" w:rsidRDefault="00D01BE5" w:rsidP="00BE3B3A">
            <w:pPr>
              <w:rPr>
                <w:b/>
              </w:rPr>
            </w:pPr>
            <w:r w:rsidRPr="00D01BE5">
              <w:rPr>
                <w:b/>
              </w:rPr>
              <w:t>C2. Pubblicazioni (articoli, saggi, manuali ecc.)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A0E29F" w14:textId="77777777" w:rsidR="000927AC" w:rsidRDefault="000927AC" w:rsidP="00BE3B3A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22EEC9" w14:textId="3DE2098F" w:rsidR="000927AC" w:rsidRDefault="00D01BE5" w:rsidP="00BE3B3A">
            <w:pPr>
              <w:rPr>
                <w:b/>
              </w:rPr>
            </w:pPr>
            <w:r>
              <w:rPr>
                <w:b/>
              </w:rPr>
              <w:t>1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2F8D21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460B59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E1F70" w14:textId="77777777" w:rsidR="000927AC" w:rsidRDefault="000927AC" w:rsidP="00BE3B3A">
            <w:pPr>
              <w:snapToGrid w:val="0"/>
            </w:pPr>
          </w:p>
        </w:tc>
      </w:tr>
      <w:tr w:rsidR="000927AC" w14:paraId="6CB2DB89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98BCE1" w14:textId="03E49321" w:rsidR="000927AC" w:rsidRDefault="00D01BE5" w:rsidP="00BE3B3A">
            <w:pPr>
              <w:rPr>
                <w:b/>
              </w:rPr>
            </w:pPr>
            <w:r w:rsidRPr="00D01BE5">
              <w:rPr>
                <w:b/>
              </w:rPr>
              <w:lastRenderedPageBreak/>
              <w:t>C3. Esperienze lavorative professionali inerenti all’oggetto dell’incarico e alla tematica dello stesso se non coincidenti con il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92DA22" w14:textId="77777777" w:rsidR="000927AC" w:rsidRDefault="000927AC" w:rsidP="00BE3B3A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C72563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F23B67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DC2BE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FB8B" w14:textId="77777777" w:rsidR="000927AC" w:rsidRDefault="000927AC" w:rsidP="00BE3B3A">
            <w:pPr>
              <w:snapToGrid w:val="0"/>
            </w:pPr>
          </w:p>
        </w:tc>
      </w:tr>
      <w:tr w:rsidR="000927AC" w14:paraId="3FA27CAC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3CE62C" w14:textId="709A7E44" w:rsidR="000927AC" w:rsidRDefault="00D01BE5" w:rsidP="00BE3B3A">
            <w:pPr>
              <w:rPr>
                <w:b/>
              </w:rPr>
            </w:pPr>
            <w:r w:rsidRPr="00D01BE5">
              <w:rPr>
                <w:b/>
              </w:rPr>
              <w:t>C3. Frequenza di corsi di formazione seguiti come discente (min. 12 ore con rilascio di attestato) su piattaforma Scuola futura o SOFIA</w:t>
            </w:r>
            <w:r w:rsidRPr="00D01BE5">
              <w:rPr>
                <w:b/>
              </w:rPr>
              <w:tab/>
              <w:t xml:space="preserve"> inerenti </w:t>
            </w:r>
            <w:proofErr w:type="gramStart"/>
            <w:r w:rsidRPr="00D01BE5">
              <w:rPr>
                <w:b/>
              </w:rPr>
              <w:t>le</w:t>
            </w:r>
            <w:proofErr w:type="gramEnd"/>
            <w:r w:rsidRPr="00D01BE5">
              <w:rPr>
                <w:b/>
              </w:rPr>
              <w:t xml:space="preserve"> metodologie didattiche innovative, l’orientamento e l’inclusione scolastica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56F927" w14:textId="77777777" w:rsidR="000927AC" w:rsidRDefault="000927AC" w:rsidP="00BE3B3A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A13ED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4604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E30AD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2F1E" w14:textId="77777777" w:rsidR="000927AC" w:rsidRDefault="000927AC" w:rsidP="00BE3B3A">
            <w:pPr>
              <w:snapToGrid w:val="0"/>
            </w:pPr>
          </w:p>
        </w:tc>
      </w:tr>
      <w:tr w:rsidR="000927AC" w14:paraId="7946FA28" w14:textId="77777777" w:rsidTr="00BE3B3A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D3FF2" w14:textId="77777777" w:rsidR="000927AC" w:rsidRDefault="000927AC" w:rsidP="00BE3B3A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AC80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8BFAF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992C" w14:textId="77777777" w:rsidR="000927AC" w:rsidRDefault="000927AC" w:rsidP="00BE3B3A">
            <w:pPr>
              <w:snapToGrid w:val="0"/>
            </w:pPr>
          </w:p>
        </w:tc>
      </w:tr>
    </w:tbl>
    <w:p w14:paraId="32F7D42E" w14:textId="77777777"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26096A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E56ADA" w14:textId="3B6D3246" w:rsidR="000927AC" w:rsidRDefault="00D01BE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D01BE5">
        <w:rPr>
          <w:rFonts w:ascii="Arial" w:hAnsi="Arial" w:cs="Arial"/>
          <w:sz w:val="18"/>
          <w:szCs w:val="18"/>
        </w:rPr>
        <w:t>FIRMA CANDIDATO: ……………………………………………………….</w:t>
      </w:r>
    </w:p>
    <w:p w14:paraId="31DF9A82" w14:textId="1842B105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7D20F545" w14:textId="5F1C69DE" w:rsidR="00AE3375" w:rsidRPr="00AE3375" w:rsidRDefault="002C02FE" w:rsidP="00AE3375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746ABA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            </w:t>
      </w:r>
    </w:p>
    <w:p w14:paraId="0BB54AE0" w14:textId="77777777" w:rsidR="00B4529E" w:rsidRDefault="00B4529E" w:rsidP="002C02FE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sectPr w:rsidR="00B4529E" w:rsidSect="00261B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AEEC5" w14:textId="77777777" w:rsidR="006E487B" w:rsidRDefault="006E487B">
      <w:r>
        <w:separator/>
      </w:r>
    </w:p>
  </w:endnote>
  <w:endnote w:type="continuationSeparator" w:id="0">
    <w:p w14:paraId="689F161A" w14:textId="77777777" w:rsidR="006E487B" w:rsidRDefault="006E4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462818" w14:textId="77777777" w:rsidR="0050098A" w:rsidRDefault="005009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9977E" w14:textId="77777777" w:rsidR="006E487B" w:rsidRDefault="006E487B">
      <w:r>
        <w:separator/>
      </w:r>
    </w:p>
  </w:footnote>
  <w:footnote w:type="continuationSeparator" w:id="0">
    <w:p w14:paraId="36D4F8F7" w14:textId="77777777" w:rsidR="006E487B" w:rsidRDefault="006E4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C087D" w14:textId="77777777" w:rsidR="0050098A" w:rsidRDefault="0050098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01470" w14:textId="77777777" w:rsidR="0050098A" w:rsidRDefault="0050098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B3841" w14:textId="77777777" w:rsidR="0050098A" w:rsidRDefault="0050098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8F55A50"/>
    <w:multiLevelType w:val="hybridMultilevel"/>
    <w:tmpl w:val="0BE6B44C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5F2E2CCD"/>
    <w:multiLevelType w:val="hybridMultilevel"/>
    <w:tmpl w:val="BD4C9B62"/>
    <w:lvl w:ilvl="0" w:tplc="0410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9"/>
  </w:num>
  <w:num w:numId="9">
    <w:abstractNumId w:val="26"/>
  </w:num>
  <w:num w:numId="10">
    <w:abstractNumId w:val="15"/>
  </w:num>
  <w:num w:numId="11">
    <w:abstractNumId w:val="43"/>
  </w:num>
  <w:num w:numId="12">
    <w:abstractNumId w:val="39"/>
  </w:num>
  <w:num w:numId="13">
    <w:abstractNumId w:val="23"/>
  </w:num>
  <w:num w:numId="14">
    <w:abstractNumId w:val="17"/>
  </w:num>
  <w:num w:numId="15">
    <w:abstractNumId w:val="27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1"/>
  </w:num>
  <w:num w:numId="23">
    <w:abstractNumId w:val="10"/>
  </w:num>
  <w:num w:numId="24">
    <w:abstractNumId w:val="3"/>
  </w:num>
  <w:num w:numId="25">
    <w:abstractNumId w:val="4"/>
  </w:num>
  <w:num w:numId="26">
    <w:abstractNumId w:val="28"/>
  </w:num>
  <w:num w:numId="27">
    <w:abstractNumId w:val="4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3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16"/>
  </w:num>
  <w:num w:numId="38">
    <w:abstractNumId w:val="45"/>
  </w:num>
  <w:num w:numId="39">
    <w:abstractNumId w:val="31"/>
  </w:num>
  <w:num w:numId="40">
    <w:abstractNumId w:val="42"/>
  </w:num>
  <w:num w:numId="41">
    <w:abstractNumId w:val="32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25"/>
  </w:num>
  <w:num w:numId="4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3EF3"/>
    <w:rsid w:val="00046B4A"/>
    <w:rsid w:val="00047934"/>
    <w:rsid w:val="0005084A"/>
    <w:rsid w:val="00050DC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27BB"/>
    <w:rsid w:val="00087DC5"/>
    <w:rsid w:val="000927AC"/>
    <w:rsid w:val="00093495"/>
    <w:rsid w:val="000A19BA"/>
    <w:rsid w:val="000A2C09"/>
    <w:rsid w:val="000A6477"/>
    <w:rsid w:val="000A74CB"/>
    <w:rsid w:val="000A7F5D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3D9E"/>
    <w:rsid w:val="000F0CA0"/>
    <w:rsid w:val="000F2156"/>
    <w:rsid w:val="000F31AA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488A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63D2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4A5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098A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1DC3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56D1"/>
    <w:rsid w:val="006C761E"/>
    <w:rsid w:val="006D04D6"/>
    <w:rsid w:val="006D39F3"/>
    <w:rsid w:val="006D415B"/>
    <w:rsid w:val="006D4AC3"/>
    <w:rsid w:val="006E0673"/>
    <w:rsid w:val="006E487B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330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CAB"/>
    <w:rsid w:val="00883FF4"/>
    <w:rsid w:val="008857BF"/>
    <w:rsid w:val="00886859"/>
    <w:rsid w:val="00887186"/>
    <w:rsid w:val="008914AF"/>
    <w:rsid w:val="00897BDF"/>
    <w:rsid w:val="008A1E97"/>
    <w:rsid w:val="008A3783"/>
    <w:rsid w:val="008A5D77"/>
    <w:rsid w:val="008B1FC8"/>
    <w:rsid w:val="008B37FD"/>
    <w:rsid w:val="008B3AA2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6BD1"/>
    <w:rsid w:val="009105E1"/>
    <w:rsid w:val="00916852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529E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16652"/>
    <w:rsid w:val="00C231BE"/>
    <w:rsid w:val="00C243CD"/>
    <w:rsid w:val="00C24770"/>
    <w:rsid w:val="00C33D57"/>
    <w:rsid w:val="00C34B23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1BE5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4718C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367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3CEB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2ECF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6E32"/>
    <w:rsid w:val="00FD7F6E"/>
    <w:rsid w:val="00FE1FB6"/>
    <w:rsid w:val="00FE7F5B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91DC3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8A5D7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67F33B-A77F-4332-BE16-098377E09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Amministrazione1</cp:lastModifiedBy>
  <cp:revision>2</cp:revision>
  <cp:lastPrinted>2017-09-07T10:02:00Z</cp:lastPrinted>
  <dcterms:created xsi:type="dcterms:W3CDTF">2025-07-21T12:25:00Z</dcterms:created>
  <dcterms:modified xsi:type="dcterms:W3CDTF">2025-07-21T12:25:00Z</dcterms:modified>
</cp:coreProperties>
</file>