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F5B65" w14:textId="2770BF5F" w:rsidR="0015020E" w:rsidRPr="00EC0DFD" w:rsidRDefault="00EC0DF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noProof/>
        </w:rPr>
        <w:drawing>
          <wp:inline distT="0" distB="0" distL="0" distR="0" wp14:anchorId="1F84A5E6" wp14:editId="4915D1A8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F31A" w14:textId="081EFA1C" w:rsidR="00EC0DFD" w:rsidRDefault="00B4529E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0DC09047" wp14:editId="7ED5FD69">
            <wp:extent cx="6445163" cy="1264920"/>
            <wp:effectExtent l="0" t="0" r="0" b="0"/>
            <wp:docPr id="140581849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051" cy="1270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37F6EE" w14:textId="4470C8AA" w:rsidR="008B3AA2" w:rsidRPr="007D52EB" w:rsidRDefault="00B4529E" w:rsidP="007D52EB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  <w:bookmarkStart w:id="0" w:name="_Hlk91699034"/>
    </w:p>
    <w:p w14:paraId="04CA2B0B" w14:textId="77777777" w:rsidR="008B3AA2" w:rsidRDefault="008B3AA2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2B0E7FBC" w14:textId="627704A0" w:rsidR="008B3AA2" w:rsidRDefault="008B3AA2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A</w:t>
      </w:r>
    </w:p>
    <w:p w14:paraId="4DDD709E" w14:textId="77777777" w:rsidR="008B3AA2" w:rsidRDefault="008B3AA2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1305E46B" w14:textId="77777777" w:rsidR="008B3AA2" w:rsidRDefault="008B3AA2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38A98AEA" w14:textId="43363E6E" w:rsidR="00FC46A5" w:rsidRDefault="00FC46A5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5B42FEE9" w14:textId="77777777" w:rsidR="00FC46A5" w:rsidRDefault="00FC46A5" w:rsidP="00FC46A5">
      <w:pPr>
        <w:autoSpaceDE w:val="0"/>
        <w:ind w:left="5103"/>
        <w:jc w:val="both"/>
        <w:rPr>
          <w:rFonts w:ascii="Arial" w:hAnsi="Arial" w:cs="Arial"/>
        </w:rPr>
      </w:pPr>
    </w:p>
    <w:p w14:paraId="343A0A8F" w14:textId="1A4E1E00" w:rsidR="00FC46A5" w:rsidRPr="00C15050" w:rsidRDefault="00FC46A5" w:rsidP="00CC59CE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</w:t>
      </w:r>
      <w:r w:rsidR="00CC59CE" w:rsidRPr="00C15050">
        <w:rPr>
          <w:rFonts w:ascii="Arial" w:hAnsi="Arial" w:cs="Arial"/>
          <w:b/>
          <w:sz w:val="18"/>
          <w:szCs w:val="18"/>
        </w:rPr>
        <w:t>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 w:rsidR="00CC59CE">
        <w:rPr>
          <w:rFonts w:ascii="Arial" w:hAnsi="Arial" w:cs="Arial"/>
          <w:b/>
          <w:sz w:val="18"/>
          <w:szCs w:val="18"/>
        </w:rPr>
        <w:t>PIANO ESTATE RUOLO</w:t>
      </w:r>
      <w:r>
        <w:rPr>
          <w:rFonts w:ascii="Arial" w:hAnsi="Arial" w:cs="Arial"/>
          <w:b/>
          <w:sz w:val="18"/>
          <w:szCs w:val="18"/>
        </w:rPr>
        <w:t xml:space="preserve"> DI </w:t>
      </w:r>
      <w:r w:rsidR="00114678">
        <w:rPr>
          <w:rFonts w:ascii="Arial" w:hAnsi="Arial" w:cs="Arial"/>
          <w:b/>
          <w:sz w:val="18"/>
          <w:szCs w:val="18"/>
        </w:rPr>
        <w:t>ESPERTO</w:t>
      </w:r>
    </w:p>
    <w:p w14:paraId="31B3E897" w14:textId="77777777" w:rsidR="00FC46A5" w:rsidRDefault="00FC46A5" w:rsidP="00FC46A5">
      <w:pPr>
        <w:autoSpaceDE w:val="0"/>
        <w:jc w:val="both"/>
        <w:rPr>
          <w:rFonts w:ascii="Arial" w:hAnsi="Arial" w:cs="Arial"/>
        </w:rPr>
      </w:pPr>
    </w:p>
    <w:p w14:paraId="5DEEBE1F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B00A03A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20F994D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B78FCB5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2B838E83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70FEFA80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0DCE236" w14:textId="77777777" w:rsidR="00FC46A5" w:rsidRDefault="00FC46A5" w:rsidP="00FC46A5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4DEDFB3" w14:textId="77777777" w:rsidR="00FC46A5" w:rsidRDefault="00FC46A5" w:rsidP="00FC46A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538A4B4" w14:textId="5FCE29E3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114678">
        <w:rPr>
          <w:rFonts w:ascii="Arial" w:hAnsi="Arial" w:cs="Arial"/>
          <w:sz w:val="18"/>
          <w:szCs w:val="18"/>
        </w:rPr>
        <w:t>ESPERTO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tbl>
      <w:tblPr>
        <w:tblW w:w="8788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3969"/>
        <w:gridCol w:w="850"/>
      </w:tblGrid>
      <w:tr w:rsidR="007C4330" w:rsidRPr="00B841DE" w14:paraId="1D0B704A" w14:textId="77777777" w:rsidTr="007C4330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77777777" w:rsidR="007C4330" w:rsidRPr="00B841DE" w:rsidRDefault="007C4330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per selezionare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7777777" w:rsidR="007C4330" w:rsidRPr="00B841DE" w:rsidRDefault="007C4330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33B02E0" w14:textId="77777777" w:rsidR="007C4330" w:rsidRPr="00B841DE" w:rsidRDefault="007C4330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9EA383E" w14:textId="77777777" w:rsidR="007C4330" w:rsidRPr="004D72AC" w:rsidRDefault="007C4330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4D72AC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ore</w:t>
            </w:r>
          </w:p>
        </w:tc>
      </w:tr>
      <w:tr w:rsidR="007C4330" w14:paraId="5F007488" w14:textId="77777777" w:rsidTr="00F7744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DF812D" w14:textId="77777777" w:rsidR="007C4330" w:rsidRDefault="007C4330" w:rsidP="007C4330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</w:tcPr>
          <w:p w14:paraId="1857FE88" w14:textId="77777777" w:rsidR="007C4330" w:rsidRPr="000F31AA" w:rsidRDefault="007C4330" w:rsidP="007C43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31AA">
              <w:rPr>
                <w:rFonts w:asciiTheme="minorHAnsi" w:hAnsiTheme="minorHAnsi" w:cstheme="minorHAnsi"/>
                <w:sz w:val="22"/>
                <w:szCs w:val="22"/>
              </w:rPr>
              <w:t>Competenza personale,</w:t>
            </w:r>
          </w:p>
          <w:p w14:paraId="02CC642D" w14:textId="77777777" w:rsidR="007C4330" w:rsidRPr="000F31AA" w:rsidRDefault="007C4330" w:rsidP="007C43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31AA">
              <w:rPr>
                <w:rFonts w:asciiTheme="minorHAnsi" w:hAnsiTheme="minorHAnsi" w:cstheme="minorHAnsi"/>
                <w:sz w:val="22"/>
                <w:szCs w:val="22"/>
              </w:rPr>
              <w:t>sociale e capacità di imparare</w:t>
            </w:r>
          </w:p>
          <w:p w14:paraId="4B6B8153" w14:textId="762BD1BC" w:rsidR="007C4330" w:rsidRPr="00E02811" w:rsidRDefault="007C4330" w:rsidP="007C4330">
            <w:pPr>
              <w:rPr>
                <w:sz w:val="24"/>
                <w:szCs w:val="24"/>
              </w:rPr>
            </w:pPr>
            <w:r w:rsidRPr="000F31AA">
              <w:rPr>
                <w:rFonts w:asciiTheme="minorHAnsi" w:hAnsiTheme="minorHAnsi" w:cstheme="minorHAnsi"/>
                <w:sz w:val="22"/>
                <w:szCs w:val="22"/>
              </w:rPr>
              <w:t>a imparare</w:t>
            </w:r>
          </w:p>
        </w:tc>
        <w:tc>
          <w:tcPr>
            <w:tcW w:w="3969" w:type="dxa"/>
          </w:tcPr>
          <w:p w14:paraId="764D2F28" w14:textId="78312527" w:rsidR="007C4330" w:rsidRPr="00E02811" w:rsidRDefault="007C4330" w:rsidP="007C4330">
            <w:pPr>
              <w:rPr>
                <w:sz w:val="24"/>
                <w:szCs w:val="24"/>
              </w:rPr>
            </w:pPr>
            <w:r w:rsidRPr="00EB3679">
              <w:rPr>
                <w:rFonts w:asciiTheme="minorHAnsi" w:hAnsiTheme="minorHAnsi" w:cstheme="minorHAnsi"/>
                <w:b/>
                <w:sz w:val="24"/>
                <w:szCs w:val="24"/>
              </w:rPr>
              <w:t>Help studio: impariamo un metodo.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DA" w14:textId="77777777" w:rsidR="007C4330" w:rsidRPr="00597920" w:rsidRDefault="007C4330" w:rsidP="007C4330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C4330" w14:paraId="4A00F6E8" w14:textId="77777777" w:rsidTr="00F7744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83732D" w14:textId="77777777" w:rsidR="007C4330" w:rsidRDefault="007C4330" w:rsidP="007C4330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</w:tcPr>
          <w:p w14:paraId="60E66328" w14:textId="0A1A0CC4" w:rsidR="007C4330" w:rsidRPr="00E02811" w:rsidRDefault="007C4330" w:rsidP="007C4330">
            <w:pPr>
              <w:rPr>
                <w:sz w:val="24"/>
                <w:szCs w:val="24"/>
              </w:rPr>
            </w:pPr>
            <w:r w:rsidRPr="000F31AA">
              <w:rPr>
                <w:rFonts w:asciiTheme="minorHAnsi" w:hAnsiTheme="minorHAnsi" w:cstheme="minorHAnsi"/>
                <w:sz w:val="22"/>
                <w:szCs w:val="22"/>
              </w:rPr>
              <w:t>Lingua madre</w:t>
            </w:r>
          </w:p>
        </w:tc>
        <w:tc>
          <w:tcPr>
            <w:tcW w:w="3969" w:type="dxa"/>
          </w:tcPr>
          <w:p w14:paraId="106B48A0" w14:textId="77777777" w:rsidR="007C4330" w:rsidRDefault="007C4330" w:rsidP="007C433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B3679">
              <w:rPr>
                <w:rFonts w:asciiTheme="minorHAnsi" w:hAnsiTheme="minorHAnsi" w:cstheme="minorHAnsi"/>
                <w:b/>
                <w:sz w:val="24"/>
                <w:szCs w:val="24"/>
              </w:rPr>
              <w:t>Detto scritto: conoscere l'italiano e usarlo bene!</w:t>
            </w:r>
            <w:r w:rsidRPr="00EB3679">
              <w:rPr>
                <w:rFonts w:asciiTheme="minorHAnsi" w:hAnsiTheme="minorHAnsi" w:cstheme="minorHAnsi"/>
                <w:b/>
                <w:sz w:val="24"/>
                <w:szCs w:val="24"/>
              </w:rPr>
              <w:cr/>
            </w:r>
          </w:p>
          <w:p w14:paraId="0176DF42" w14:textId="26EF78D4" w:rsidR="007C4330" w:rsidRPr="00E02811" w:rsidRDefault="007C4330" w:rsidP="007C433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5C4" w14:textId="77777777" w:rsidR="007C4330" w:rsidRPr="00597920" w:rsidRDefault="007C4330" w:rsidP="007C4330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C4330" w14:paraId="6F79BDDB" w14:textId="77777777" w:rsidTr="00F7744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11481B" w14:textId="77777777" w:rsidR="007C4330" w:rsidRDefault="007C4330" w:rsidP="007C4330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</w:tcPr>
          <w:p w14:paraId="2468822A" w14:textId="77777777" w:rsidR="007C4330" w:rsidRPr="000F31AA" w:rsidRDefault="007C4330" w:rsidP="007C43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31AA">
              <w:rPr>
                <w:rFonts w:asciiTheme="minorHAnsi" w:hAnsiTheme="minorHAnsi" w:cstheme="minorHAnsi"/>
                <w:sz w:val="22"/>
                <w:szCs w:val="22"/>
              </w:rPr>
              <w:t>Matematica, scienze e</w:t>
            </w:r>
          </w:p>
          <w:p w14:paraId="3B07F2F9" w14:textId="58563942" w:rsidR="007C4330" w:rsidRPr="00E02811" w:rsidRDefault="007C4330" w:rsidP="007C4330">
            <w:pPr>
              <w:rPr>
                <w:sz w:val="24"/>
                <w:szCs w:val="24"/>
              </w:rPr>
            </w:pPr>
            <w:r w:rsidRPr="000F31AA">
              <w:rPr>
                <w:rFonts w:asciiTheme="minorHAnsi" w:hAnsiTheme="minorHAnsi" w:cstheme="minorHAnsi"/>
                <w:sz w:val="22"/>
                <w:szCs w:val="22"/>
              </w:rPr>
              <w:t>tecnologie</w:t>
            </w:r>
          </w:p>
        </w:tc>
        <w:tc>
          <w:tcPr>
            <w:tcW w:w="3969" w:type="dxa"/>
          </w:tcPr>
          <w:p w14:paraId="3B011904" w14:textId="7ECDD48C" w:rsidR="007C4330" w:rsidRPr="00E02811" w:rsidRDefault="007C4330" w:rsidP="007C4330">
            <w:pPr>
              <w:rPr>
                <w:sz w:val="24"/>
                <w:szCs w:val="24"/>
              </w:rPr>
            </w:pPr>
            <w:r w:rsidRPr="00EB3679">
              <w:rPr>
                <w:rFonts w:asciiTheme="minorHAnsi" w:hAnsiTheme="minorHAnsi" w:cstheme="minorHAnsi"/>
                <w:b/>
                <w:sz w:val="24"/>
                <w:szCs w:val="24"/>
              </w:rPr>
              <w:t>Sperimentare le scienze – Lab educativo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122" w14:textId="13335DCD" w:rsidR="007C4330" w:rsidRDefault="007C4330" w:rsidP="007C4330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C4330" w14:paraId="16B9468A" w14:textId="77777777" w:rsidTr="00F7744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D9D9EC" w14:textId="77777777" w:rsidR="007C4330" w:rsidRDefault="007C4330" w:rsidP="007C4330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</w:tcPr>
          <w:p w14:paraId="7EDF750F" w14:textId="77777777" w:rsidR="007C4330" w:rsidRPr="00EB3679" w:rsidRDefault="007C4330" w:rsidP="007C43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B3679">
              <w:rPr>
                <w:rFonts w:asciiTheme="minorHAnsi" w:hAnsiTheme="minorHAnsi" w:cstheme="minorHAnsi"/>
                <w:sz w:val="22"/>
                <w:szCs w:val="22"/>
              </w:rPr>
              <w:t>Pensiero computazionale e</w:t>
            </w:r>
          </w:p>
          <w:p w14:paraId="5D9AC9B7" w14:textId="77777777" w:rsidR="007C4330" w:rsidRPr="00EB3679" w:rsidRDefault="007C4330" w:rsidP="007C43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B3679">
              <w:rPr>
                <w:rFonts w:asciiTheme="minorHAnsi" w:hAnsiTheme="minorHAnsi" w:cstheme="minorHAnsi"/>
                <w:sz w:val="22"/>
                <w:szCs w:val="22"/>
              </w:rPr>
              <w:t>creatività e cittadinanza</w:t>
            </w:r>
          </w:p>
          <w:p w14:paraId="3A8A181D" w14:textId="163968B2" w:rsidR="007C4330" w:rsidRPr="00E02811" w:rsidRDefault="007C4330" w:rsidP="007C4330">
            <w:pPr>
              <w:rPr>
                <w:sz w:val="24"/>
                <w:szCs w:val="24"/>
              </w:rPr>
            </w:pPr>
            <w:r w:rsidRPr="00EB3679">
              <w:rPr>
                <w:rFonts w:asciiTheme="minorHAnsi" w:hAnsiTheme="minorHAnsi" w:cstheme="minorHAnsi"/>
                <w:sz w:val="22"/>
                <w:szCs w:val="22"/>
              </w:rPr>
              <w:t>digitali</w:t>
            </w:r>
          </w:p>
        </w:tc>
        <w:tc>
          <w:tcPr>
            <w:tcW w:w="3969" w:type="dxa"/>
          </w:tcPr>
          <w:p w14:paraId="5ECBE128" w14:textId="3960086E" w:rsidR="007C4330" w:rsidRPr="00E02811" w:rsidRDefault="007C4330" w:rsidP="007C4330">
            <w:pPr>
              <w:rPr>
                <w:sz w:val="24"/>
                <w:szCs w:val="24"/>
              </w:rPr>
            </w:pPr>
            <w:r w:rsidRPr="00EB3679">
              <w:rPr>
                <w:rFonts w:asciiTheme="minorHAnsi" w:hAnsiTheme="minorHAnsi" w:cstheme="minorHAnsi"/>
                <w:b/>
                <w:sz w:val="24"/>
                <w:szCs w:val="24"/>
              </w:rPr>
              <w:t>Dall'informatica all'IA – per uno studente 4.0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A674" w14:textId="4E829830" w:rsidR="007C4330" w:rsidRDefault="007C4330" w:rsidP="007C4330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C4330" w14:paraId="3EC742A7" w14:textId="77777777" w:rsidTr="00F7744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5D8714" w14:textId="77777777" w:rsidR="007C4330" w:rsidRDefault="007C4330" w:rsidP="007C4330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</w:tcPr>
          <w:p w14:paraId="337227C4" w14:textId="77777777" w:rsidR="007C4330" w:rsidRPr="00EB3679" w:rsidRDefault="007C4330" w:rsidP="007C43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B3679">
              <w:rPr>
                <w:rFonts w:asciiTheme="minorHAnsi" w:hAnsiTheme="minorHAnsi" w:cstheme="minorHAnsi"/>
                <w:sz w:val="22"/>
                <w:szCs w:val="22"/>
              </w:rPr>
              <w:t>Pensiero computazionale e</w:t>
            </w:r>
          </w:p>
          <w:p w14:paraId="3D6C5F66" w14:textId="77777777" w:rsidR="007C4330" w:rsidRPr="00EB3679" w:rsidRDefault="007C4330" w:rsidP="007C43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B3679">
              <w:rPr>
                <w:rFonts w:asciiTheme="minorHAnsi" w:hAnsiTheme="minorHAnsi" w:cstheme="minorHAnsi"/>
                <w:sz w:val="22"/>
                <w:szCs w:val="22"/>
              </w:rPr>
              <w:t>creatività e cittadinanza</w:t>
            </w:r>
          </w:p>
          <w:p w14:paraId="4113C875" w14:textId="019493B1" w:rsidR="007C4330" w:rsidRPr="00E02811" w:rsidRDefault="007C4330" w:rsidP="007C4330">
            <w:pPr>
              <w:rPr>
                <w:sz w:val="24"/>
                <w:szCs w:val="24"/>
              </w:rPr>
            </w:pPr>
            <w:r w:rsidRPr="00EB3679">
              <w:rPr>
                <w:rFonts w:asciiTheme="minorHAnsi" w:hAnsiTheme="minorHAnsi" w:cstheme="minorHAnsi"/>
                <w:sz w:val="22"/>
                <w:szCs w:val="22"/>
              </w:rPr>
              <w:t>digitali</w:t>
            </w:r>
          </w:p>
        </w:tc>
        <w:tc>
          <w:tcPr>
            <w:tcW w:w="3969" w:type="dxa"/>
          </w:tcPr>
          <w:p w14:paraId="2EFE0CB4" w14:textId="34302A52" w:rsidR="007C4330" w:rsidRPr="00E02811" w:rsidRDefault="007C4330" w:rsidP="007C4330">
            <w:pPr>
              <w:rPr>
                <w:sz w:val="24"/>
                <w:szCs w:val="24"/>
              </w:rPr>
            </w:pPr>
            <w:r w:rsidRPr="00EB3679">
              <w:rPr>
                <w:rFonts w:asciiTheme="minorHAnsi" w:hAnsiTheme="minorHAnsi" w:cstheme="minorHAnsi"/>
                <w:b/>
                <w:sz w:val="24"/>
                <w:szCs w:val="24"/>
              </w:rPr>
              <w:t>Elettronica &amp; Robotica inclusiva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2F9A" w14:textId="64E1E883" w:rsidR="007C4330" w:rsidRDefault="007C4330" w:rsidP="007C4330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C4330" w14:paraId="520EE4E3" w14:textId="77777777" w:rsidTr="00F77447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1B01BE" w14:textId="77777777" w:rsidR="007C4330" w:rsidRDefault="007C4330" w:rsidP="007C4330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</w:tcPr>
          <w:p w14:paraId="3BF2934A" w14:textId="77777777" w:rsidR="007C4330" w:rsidRPr="00EB3679" w:rsidRDefault="007C4330" w:rsidP="007C43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B3679">
              <w:rPr>
                <w:rFonts w:asciiTheme="minorHAnsi" w:hAnsiTheme="minorHAnsi" w:cstheme="minorHAnsi"/>
                <w:sz w:val="22"/>
                <w:szCs w:val="22"/>
              </w:rPr>
              <w:t>Pensiero computazionale e</w:t>
            </w:r>
          </w:p>
          <w:p w14:paraId="64095B3E" w14:textId="77777777" w:rsidR="007C4330" w:rsidRPr="00EB3679" w:rsidRDefault="007C4330" w:rsidP="007C43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B3679">
              <w:rPr>
                <w:rFonts w:asciiTheme="minorHAnsi" w:hAnsiTheme="minorHAnsi" w:cstheme="minorHAnsi"/>
                <w:sz w:val="22"/>
                <w:szCs w:val="22"/>
              </w:rPr>
              <w:t>creatività e cittadinanza</w:t>
            </w:r>
          </w:p>
          <w:p w14:paraId="431EA29A" w14:textId="55FE4B43" w:rsidR="007C4330" w:rsidRPr="00E02811" w:rsidRDefault="007C4330" w:rsidP="007C4330">
            <w:pPr>
              <w:rPr>
                <w:sz w:val="24"/>
                <w:szCs w:val="24"/>
              </w:rPr>
            </w:pPr>
            <w:r w:rsidRPr="00EB3679">
              <w:rPr>
                <w:rFonts w:asciiTheme="minorHAnsi" w:hAnsiTheme="minorHAnsi" w:cstheme="minorHAnsi"/>
                <w:sz w:val="22"/>
                <w:szCs w:val="22"/>
              </w:rPr>
              <w:t>digitali</w:t>
            </w:r>
          </w:p>
        </w:tc>
        <w:tc>
          <w:tcPr>
            <w:tcW w:w="3969" w:type="dxa"/>
          </w:tcPr>
          <w:p w14:paraId="0950B9DA" w14:textId="36D454C5" w:rsidR="007C4330" w:rsidRPr="00E02811" w:rsidRDefault="007C4330" w:rsidP="007C4330">
            <w:pPr>
              <w:rPr>
                <w:sz w:val="24"/>
                <w:szCs w:val="24"/>
              </w:rPr>
            </w:pPr>
            <w:proofErr w:type="spellStart"/>
            <w:r w:rsidRPr="00EB3679">
              <w:rPr>
                <w:rFonts w:asciiTheme="minorHAnsi" w:hAnsiTheme="minorHAnsi" w:cstheme="minorHAnsi"/>
                <w:b/>
                <w:sz w:val="24"/>
                <w:szCs w:val="24"/>
              </w:rPr>
              <w:t>LogicaMente</w:t>
            </w:r>
            <w:proofErr w:type="spellEnd"/>
            <w:r w:rsidRPr="00EB3679">
              <w:rPr>
                <w:rFonts w:asciiTheme="minorHAnsi" w:hAnsiTheme="minorHAnsi" w:cstheme="minorHAnsi"/>
                <w:b/>
                <w:sz w:val="24"/>
                <w:szCs w:val="24"/>
              </w:rPr>
              <w:t>: dalla logica all'Intelligenza artificiale.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93BE" w14:textId="77777777" w:rsidR="007C4330" w:rsidRDefault="007C4330" w:rsidP="007C4330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7874094" w14:textId="0C5B4BD4" w:rsidR="00FC46A5" w:rsidRDefault="00FC46A5" w:rsidP="007C4330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lastRenderedPageBreak/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</w:p>
    <w:p w14:paraId="2144240B" w14:textId="77777777" w:rsidR="007C4330" w:rsidRDefault="007C4330" w:rsidP="007C4330">
      <w:pPr>
        <w:autoSpaceDE w:val="0"/>
        <w:jc w:val="center"/>
        <w:rPr>
          <w:rFonts w:ascii="Arial" w:hAnsi="Arial" w:cs="Arial"/>
          <w:sz w:val="18"/>
          <w:szCs w:val="18"/>
        </w:rPr>
      </w:pPr>
    </w:p>
    <w:p w14:paraId="7AC5576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FB75BB0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8457B94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CA2B45B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8EDEDDC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0ACAF2DB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6D37E8C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1AAA832C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1A76FF4F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22D48BF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E4CB96D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07275F8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2224902D" w14:textId="77777777" w:rsidR="00FC46A5" w:rsidRDefault="00FC46A5" w:rsidP="00FC46A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FBBC318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11386B21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728AC2" w14:textId="77777777" w:rsidR="00FC46A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142100B" w14:textId="77777777" w:rsidR="00FC46A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2E6E2820" w14:textId="77777777" w:rsidR="00FC46A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C44FFD9" w14:textId="77777777" w:rsidR="00FC46A5" w:rsidRDefault="00FC46A5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38B447F0" w14:textId="77777777" w:rsidR="00B61594" w:rsidRDefault="00B61594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07CAD001" w14:textId="77777777" w:rsidR="00B61594" w:rsidRDefault="00B61594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C476AA6" w14:textId="77777777" w:rsidR="00B61594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bookmarkStart w:id="1" w:name="_GoBack"/>
      <w:bookmarkEnd w:id="1"/>
    </w:p>
    <w:p w14:paraId="71204247" w14:textId="7FE62C88" w:rsidR="00B61594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7D9BA09D" w14:textId="77777777" w:rsidR="00B61594" w:rsidRDefault="00B61594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566DACEE" w14:textId="77777777" w:rsidR="00B61594" w:rsidRDefault="00B61594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48901714" w14:textId="77777777" w:rsidR="00B61594" w:rsidRDefault="00B61594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5AD23454" w14:textId="77777777" w:rsidR="00B61594" w:rsidRDefault="00B61594" w:rsidP="00B61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Default="00B61594" w:rsidP="00B61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E17EF50" w14:textId="1AD324EB" w:rsidR="00FC46A5" w:rsidRPr="00B61594" w:rsidRDefault="00B61594" w:rsidP="00B61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1DA81C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6B1C228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6C722C9B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7326195C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17A7E3B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ECD4C68" w14:textId="147F5ADC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7E1B149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F3783D5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3ED7233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046E7C1" w14:textId="77777777" w:rsidR="00B61594" w:rsidRDefault="00B61594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BD70AF5" w14:textId="77777777" w:rsidR="00B61594" w:rsidRDefault="00B61594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sectPr w:rsidR="00B61594" w:rsidSect="00261B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AEEC5" w14:textId="77777777" w:rsidR="006E487B" w:rsidRDefault="006E487B">
      <w:r>
        <w:separator/>
      </w:r>
    </w:p>
  </w:endnote>
  <w:endnote w:type="continuationSeparator" w:id="0">
    <w:p w14:paraId="689F161A" w14:textId="77777777" w:rsidR="006E487B" w:rsidRDefault="006E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62818" w14:textId="77777777" w:rsidR="0050098A" w:rsidRDefault="005009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9977E" w14:textId="77777777" w:rsidR="006E487B" w:rsidRDefault="006E487B">
      <w:r>
        <w:separator/>
      </w:r>
    </w:p>
  </w:footnote>
  <w:footnote w:type="continuationSeparator" w:id="0">
    <w:p w14:paraId="36D4F8F7" w14:textId="77777777" w:rsidR="006E487B" w:rsidRDefault="006E4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C087D" w14:textId="77777777" w:rsidR="0050098A" w:rsidRDefault="0050098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01470" w14:textId="77777777" w:rsidR="0050098A" w:rsidRDefault="0050098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B3841" w14:textId="77777777" w:rsidR="0050098A" w:rsidRDefault="005009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8F55A50"/>
    <w:multiLevelType w:val="hybridMultilevel"/>
    <w:tmpl w:val="0BE6B44C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5F2E2CCD"/>
    <w:multiLevelType w:val="hybridMultilevel"/>
    <w:tmpl w:val="BD4C9B62"/>
    <w:lvl w:ilvl="0" w:tplc="0410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9"/>
  </w:num>
  <w:num w:numId="9">
    <w:abstractNumId w:val="26"/>
  </w:num>
  <w:num w:numId="10">
    <w:abstractNumId w:val="15"/>
  </w:num>
  <w:num w:numId="11">
    <w:abstractNumId w:val="43"/>
  </w:num>
  <w:num w:numId="12">
    <w:abstractNumId w:val="39"/>
  </w:num>
  <w:num w:numId="13">
    <w:abstractNumId w:val="23"/>
  </w:num>
  <w:num w:numId="14">
    <w:abstractNumId w:val="17"/>
  </w:num>
  <w:num w:numId="15">
    <w:abstractNumId w:val="27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1"/>
  </w:num>
  <w:num w:numId="23">
    <w:abstractNumId w:val="10"/>
  </w:num>
  <w:num w:numId="24">
    <w:abstractNumId w:val="3"/>
  </w:num>
  <w:num w:numId="25">
    <w:abstractNumId w:val="4"/>
  </w:num>
  <w:num w:numId="26">
    <w:abstractNumId w:val="28"/>
  </w:num>
  <w:num w:numId="27">
    <w:abstractNumId w:val="4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3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6"/>
  </w:num>
  <w:num w:numId="38">
    <w:abstractNumId w:val="45"/>
  </w:num>
  <w:num w:numId="39">
    <w:abstractNumId w:val="31"/>
  </w:num>
  <w:num w:numId="40">
    <w:abstractNumId w:val="42"/>
  </w:num>
  <w:num w:numId="41">
    <w:abstractNumId w:val="32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25"/>
  </w:num>
  <w:num w:numId="4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3EF3"/>
    <w:rsid w:val="00046B4A"/>
    <w:rsid w:val="00047934"/>
    <w:rsid w:val="0005084A"/>
    <w:rsid w:val="00050DC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27BB"/>
    <w:rsid w:val="00087DC5"/>
    <w:rsid w:val="000927AC"/>
    <w:rsid w:val="00093495"/>
    <w:rsid w:val="000A19BA"/>
    <w:rsid w:val="000A2C09"/>
    <w:rsid w:val="000A6477"/>
    <w:rsid w:val="000A74CB"/>
    <w:rsid w:val="000A7F5D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3D9E"/>
    <w:rsid w:val="000F0CA0"/>
    <w:rsid w:val="000F2156"/>
    <w:rsid w:val="000F31AA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488A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63D2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4A5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098A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1DC3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56D1"/>
    <w:rsid w:val="006C761E"/>
    <w:rsid w:val="006D04D6"/>
    <w:rsid w:val="006D39F3"/>
    <w:rsid w:val="006D415B"/>
    <w:rsid w:val="006D4AC3"/>
    <w:rsid w:val="006E0673"/>
    <w:rsid w:val="006E487B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330"/>
    <w:rsid w:val="007C4C5B"/>
    <w:rsid w:val="007D03C6"/>
    <w:rsid w:val="007D3843"/>
    <w:rsid w:val="007D39C9"/>
    <w:rsid w:val="007D52EB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CAB"/>
    <w:rsid w:val="00883FF4"/>
    <w:rsid w:val="008857BF"/>
    <w:rsid w:val="00886859"/>
    <w:rsid w:val="008914AF"/>
    <w:rsid w:val="00897BDF"/>
    <w:rsid w:val="008A1E97"/>
    <w:rsid w:val="008A3783"/>
    <w:rsid w:val="008A5D77"/>
    <w:rsid w:val="008B1FC8"/>
    <w:rsid w:val="008B37FD"/>
    <w:rsid w:val="008B3AA2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6BD1"/>
    <w:rsid w:val="009105E1"/>
    <w:rsid w:val="00916852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529E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6652"/>
    <w:rsid w:val="00C231BE"/>
    <w:rsid w:val="00C243CD"/>
    <w:rsid w:val="00C24770"/>
    <w:rsid w:val="00C33D57"/>
    <w:rsid w:val="00C34B23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1BE5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4718C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367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3CEB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2ECF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6E32"/>
    <w:rsid w:val="00FD7F6E"/>
    <w:rsid w:val="00FE1FB6"/>
    <w:rsid w:val="00FE7F5B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91DC3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8A5D7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B7917-C408-4245-8674-F8673EE3E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Amministrazione1</cp:lastModifiedBy>
  <cp:revision>2</cp:revision>
  <cp:lastPrinted>2017-09-07T10:02:00Z</cp:lastPrinted>
  <dcterms:created xsi:type="dcterms:W3CDTF">2025-07-21T12:24:00Z</dcterms:created>
  <dcterms:modified xsi:type="dcterms:W3CDTF">2025-07-21T12:24:00Z</dcterms:modified>
</cp:coreProperties>
</file>